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A53FB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</w:t>
      </w:r>
      <w:r w:rsidR="002C0525">
        <w:rPr>
          <w:rFonts w:eastAsia="SimSun"/>
          <w:b/>
          <w:i/>
          <w:kern w:val="2"/>
          <w:sz w:val="28"/>
          <w:szCs w:val="28"/>
          <w:lang w:eastAsia="hi-IN" w:bidi="hi-IN"/>
        </w:rPr>
        <w:t>алендарный учебный график на июнь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2577FD">
        <w:rPr>
          <w:rFonts w:eastAsia="SimSun"/>
          <w:b/>
          <w:i/>
          <w:kern w:val="2"/>
          <w:sz w:val="28"/>
          <w:szCs w:val="28"/>
          <w:lang w:eastAsia="hi-IN" w:bidi="hi-IN"/>
        </w:rPr>
        <w:t>3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835"/>
        <w:gridCol w:w="850"/>
        <w:gridCol w:w="2382"/>
      </w:tblGrid>
      <w:tr w:rsidR="000059DF" w:rsidRPr="00A35459" w:rsidTr="002C052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835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850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382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2C0525">
        <w:tc>
          <w:tcPr>
            <w:tcW w:w="710" w:type="dxa"/>
            <w:hideMark/>
          </w:tcPr>
          <w:p w:rsidR="003B6AE3" w:rsidRPr="00A35459" w:rsidRDefault="002C0525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2C0525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2C0525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850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2C0525">
        <w:tc>
          <w:tcPr>
            <w:tcW w:w="710" w:type="dxa"/>
            <w:hideMark/>
          </w:tcPr>
          <w:p w:rsidR="003B6AE3" w:rsidRPr="00A35459" w:rsidRDefault="00A53FBF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</w:t>
            </w:r>
            <w:r w:rsidR="002C0525">
              <w:rPr>
                <w:rFonts w:eastAsia="Andale Sans UI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2C0525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2C0525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 w:rsidR="002577FD">
              <w:rPr>
                <w:kern w:val="2"/>
                <w:sz w:val="24"/>
                <w:szCs w:val="24"/>
              </w:rPr>
              <w:t>9</w:t>
            </w:r>
            <w:r>
              <w:rPr>
                <w:kern w:val="2"/>
                <w:sz w:val="24"/>
                <w:szCs w:val="24"/>
              </w:rPr>
              <w:t>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850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C0525" w:rsidRPr="00A35459" w:rsidTr="002C0525">
        <w:trPr>
          <w:trHeight w:val="613"/>
        </w:trPr>
        <w:tc>
          <w:tcPr>
            <w:tcW w:w="710" w:type="dxa"/>
            <w:hideMark/>
          </w:tcPr>
          <w:p w:rsidR="002C0525" w:rsidRDefault="002C0525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2C0525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2C0525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Pr="0013759C" w:rsidRDefault="002C0525" w:rsidP="003B6AE3">
            <w:pPr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2C0525" w:rsidRDefault="002C0525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2C0525" w:rsidRPr="00BE436E" w:rsidRDefault="002C0525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Pr="008F267F" w:rsidRDefault="002C0525" w:rsidP="00F67B97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 xml:space="preserve">итогов освоения </w:t>
            </w:r>
            <w:r>
              <w:rPr>
                <w:b/>
                <w:bCs/>
                <w:i/>
                <w:sz w:val="24"/>
                <w:szCs w:val="24"/>
              </w:rPr>
              <w:t>образовательной программы второго</w:t>
            </w:r>
            <w:r w:rsidRPr="00186B5F">
              <w:rPr>
                <w:b/>
                <w:bCs/>
                <w:i/>
                <w:sz w:val="24"/>
                <w:szCs w:val="24"/>
              </w:rPr>
              <w:t xml:space="preserve"> года обучения</w:t>
            </w:r>
            <w:proofErr w:type="gramEnd"/>
          </w:p>
        </w:tc>
        <w:tc>
          <w:tcPr>
            <w:tcW w:w="850" w:type="dxa"/>
            <w:hideMark/>
          </w:tcPr>
          <w:p w:rsidR="002C0525" w:rsidRDefault="002C0525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382" w:type="dxa"/>
            <w:hideMark/>
          </w:tcPr>
          <w:p w:rsidR="002C0525" w:rsidRDefault="002C0525" w:rsidP="00F67B97">
            <w:pPr>
              <w:rPr>
                <w:sz w:val="24"/>
                <w:szCs w:val="24"/>
              </w:rPr>
            </w:pPr>
          </w:p>
        </w:tc>
      </w:tr>
      <w:tr w:rsidR="002C0525" w:rsidRPr="00A35459" w:rsidTr="002C0525">
        <w:tc>
          <w:tcPr>
            <w:tcW w:w="710" w:type="dxa"/>
            <w:hideMark/>
          </w:tcPr>
          <w:p w:rsidR="002C0525" w:rsidRPr="00A35459" w:rsidRDefault="002C0525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bookmarkStart w:id="0" w:name="_Hlk37527889"/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2C0525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13759C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2C0525" w:rsidP="0013759C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9:</w:t>
            </w:r>
            <w:r w:rsidR="0013759C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1417" w:type="dxa"/>
            <w:hideMark/>
          </w:tcPr>
          <w:p w:rsidR="002C0525" w:rsidRPr="006A7674" w:rsidRDefault="002C0525" w:rsidP="00F67B97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2C0525" w:rsidRPr="00EC5BA5" w:rsidRDefault="002C0525" w:rsidP="00F67B9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525" w:rsidRDefault="002C0525" w:rsidP="00F67B97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второго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2C0525" w:rsidRDefault="002C0525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C0525" w:rsidRPr="00A35459" w:rsidRDefault="002C0525" w:rsidP="00F67B9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382" w:type="dxa"/>
            <w:hideMark/>
          </w:tcPr>
          <w:p w:rsidR="002C0525" w:rsidRDefault="002C0525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2C0525" w:rsidRDefault="002C0525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C0525" w:rsidRDefault="002C0525" w:rsidP="00F67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2C0525" w:rsidRPr="00EC5BA5" w:rsidRDefault="002C0525" w:rsidP="00F67B97">
            <w:pPr>
              <w:rPr>
                <w:sz w:val="24"/>
                <w:szCs w:val="24"/>
              </w:rPr>
            </w:pPr>
          </w:p>
        </w:tc>
      </w:tr>
      <w:bookmarkEnd w:id="0"/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13759C"/>
    <w:rsid w:val="0017331F"/>
    <w:rsid w:val="00223AA7"/>
    <w:rsid w:val="002577FD"/>
    <w:rsid w:val="002C0525"/>
    <w:rsid w:val="00322E20"/>
    <w:rsid w:val="00353EE8"/>
    <w:rsid w:val="003A56FB"/>
    <w:rsid w:val="003B6AE3"/>
    <w:rsid w:val="00476715"/>
    <w:rsid w:val="004C1BE0"/>
    <w:rsid w:val="00576038"/>
    <w:rsid w:val="00723F24"/>
    <w:rsid w:val="00A53FBF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2020-05-23T11:24:00Z</dcterms:created>
  <dcterms:modified xsi:type="dcterms:W3CDTF">2020-07-20T07:37:00Z</dcterms:modified>
</cp:coreProperties>
</file>